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537B7" w14:textId="38E76D74" w:rsidR="00C90898" w:rsidRDefault="00CE439A" w:rsidP="00C90898">
      <w:pPr>
        <w:jc w:val="center"/>
        <w:rPr>
          <w:b/>
          <w:bCs/>
          <w:color w:val="0070C0"/>
          <w:sz w:val="40"/>
          <w:szCs w:val="40"/>
        </w:rPr>
      </w:pPr>
      <w:r>
        <w:rPr>
          <w:noProof/>
        </w:rPr>
        <w:drawing>
          <wp:inline distT="0" distB="0" distL="0" distR="0" wp14:anchorId="66B191DC" wp14:editId="7E594A02">
            <wp:extent cx="1851660" cy="1402080"/>
            <wp:effectExtent l="0" t="0" r="0" b="7620"/>
            <wp:docPr id="365" name="Picture 1" descr="A blue scribble on a white background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Picture 1" descr="A blue scribble on a white background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43EF0" w14:textId="4D2722F7" w:rsidR="00010A23" w:rsidRDefault="00010A23" w:rsidP="00C90898">
      <w:pPr>
        <w:jc w:val="center"/>
        <w:rPr>
          <w:b/>
          <w:bCs/>
          <w:color w:val="0070C0"/>
          <w:sz w:val="40"/>
          <w:szCs w:val="40"/>
        </w:rPr>
      </w:pPr>
      <w:r w:rsidRPr="00010A23">
        <w:rPr>
          <w:b/>
          <w:bCs/>
          <w:color w:val="0070C0"/>
          <w:sz w:val="52"/>
          <w:szCs w:val="52"/>
        </w:rPr>
        <w:t>Boston Conservatives</w:t>
      </w:r>
    </w:p>
    <w:p w14:paraId="30DB6AC4" w14:textId="77777777" w:rsidR="00AF7EBB" w:rsidRDefault="00AF7EBB" w:rsidP="00010A23">
      <w:pPr>
        <w:rPr>
          <w:b/>
          <w:bCs/>
          <w:color w:val="0070C0"/>
          <w:sz w:val="40"/>
          <w:szCs w:val="40"/>
        </w:rPr>
      </w:pPr>
    </w:p>
    <w:p w14:paraId="7D7410B1" w14:textId="77777777" w:rsidR="0048518C" w:rsidRDefault="0048518C" w:rsidP="00CE439A">
      <w:pPr>
        <w:jc w:val="center"/>
        <w:rPr>
          <w:b/>
          <w:bCs/>
          <w:color w:val="0070C0"/>
          <w:sz w:val="28"/>
          <w:szCs w:val="28"/>
        </w:rPr>
      </w:pPr>
      <w:r w:rsidRPr="00AF7EBB">
        <w:rPr>
          <w:b/>
          <w:bCs/>
          <w:color w:val="0070C0"/>
          <w:sz w:val="28"/>
          <w:szCs w:val="28"/>
        </w:rPr>
        <w:t>Invitation to our</w:t>
      </w:r>
    </w:p>
    <w:p w14:paraId="29E56EE4" w14:textId="77777777" w:rsidR="00AF7EBB" w:rsidRPr="00AF7EBB" w:rsidRDefault="00AF7EBB" w:rsidP="00CE439A">
      <w:pPr>
        <w:jc w:val="center"/>
        <w:rPr>
          <w:b/>
          <w:bCs/>
          <w:color w:val="0070C0"/>
          <w:sz w:val="28"/>
          <w:szCs w:val="28"/>
        </w:rPr>
      </w:pPr>
    </w:p>
    <w:p w14:paraId="0B079EA7" w14:textId="77777777" w:rsidR="0048518C" w:rsidRPr="00C90898" w:rsidRDefault="0048518C" w:rsidP="00CE439A">
      <w:pPr>
        <w:jc w:val="center"/>
        <w:rPr>
          <w:b/>
          <w:bCs/>
          <w:color w:val="0070C0"/>
          <w:sz w:val="72"/>
          <w:szCs w:val="72"/>
        </w:rPr>
      </w:pPr>
      <w:r w:rsidRPr="00C90898">
        <w:rPr>
          <w:b/>
          <w:bCs/>
          <w:color w:val="0070C0"/>
          <w:sz w:val="72"/>
          <w:szCs w:val="72"/>
        </w:rPr>
        <w:t>Christmas Party</w:t>
      </w:r>
    </w:p>
    <w:p w14:paraId="43230DD0" w14:textId="77777777" w:rsidR="00AF7EBB" w:rsidRDefault="00AF7EBB" w:rsidP="00CE439A">
      <w:pPr>
        <w:jc w:val="center"/>
        <w:rPr>
          <w:b/>
          <w:bCs/>
          <w:color w:val="0070C0"/>
          <w:sz w:val="40"/>
          <w:szCs w:val="40"/>
        </w:rPr>
      </w:pPr>
    </w:p>
    <w:p w14:paraId="7C5A7610" w14:textId="47A919B2" w:rsidR="00263E9C" w:rsidRPr="00AF7EBB" w:rsidRDefault="00704BB3" w:rsidP="00CE439A">
      <w:pPr>
        <w:jc w:val="center"/>
        <w:rPr>
          <w:b/>
          <w:bCs/>
          <w:color w:val="0070C0"/>
          <w:sz w:val="44"/>
          <w:szCs w:val="44"/>
        </w:rPr>
      </w:pPr>
      <w:r w:rsidRPr="00AF7EBB">
        <w:rPr>
          <w:b/>
          <w:bCs/>
          <w:color w:val="0070C0"/>
          <w:sz w:val="44"/>
          <w:szCs w:val="44"/>
        </w:rPr>
        <w:t>7pm Friday 4</w:t>
      </w:r>
      <w:r w:rsidRPr="00AF7EBB">
        <w:rPr>
          <w:b/>
          <w:bCs/>
          <w:color w:val="0070C0"/>
          <w:sz w:val="44"/>
          <w:szCs w:val="44"/>
          <w:vertAlign w:val="superscript"/>
        </w:rPr>
        <w:t>th</w:t>
      </w:r>
      <w:r w:rsidRPr="00AF7EBB">
        <w:rPr>
          <w:b/>
          <w:bCs/>
          <w:color w:val="0070C0"/>
          <w:sz w:val="44"/>
          <w:szCs w:val="44"/>
        </w:rPr>
        <w:t xml:space="preserve"> December 2026</w:t>
      </w:r>
    </w:p>
    <w:p w14:paraId="21D862E8" w14:textId="4023A3A7" w:rsidR="008B465C" w:rsidRDefault="00704BB3" w:rsidP="00AF7EBB">
      <w:pPr>
        <w:jc w:val="center"/>
      </w:pPr>
      <w:r>
        <w:t>At Boston &amp; County Club</w:t>
      </w:r>
      <w:r w:rsidR="00AF7EBB">
        <w:t xml:space="preserve">, </w:t>
      </w:r>
      <w:r w:rsidR="008B465C">
        <w:t xml:space="preserve">Parkgate, Boston PE21 </w:t>
      </w:r>
      <w:r w:rsidR="009C2DDD">
        <w:t>6RL</w:t>
      </w:r>
    </w:p>
    <w:p w14:paraId="013FD686" w14:textId="77777777" w:rsidR="003A33E8" w:rsidRDefault="003A33E8" w:rsidP="00CE439A">
      <w:pPr>
        <w:jc w:val="center"/>
      </w:pPr>
    </w:p>
    <w:p w14:paraId="1B860A29" w14:textId="632E9680" w:rsidR="003A33E8" w:rsidRPr="00AF7EBB" w:rsidRDefault="003A33E8" w:rsidP="00CE439A">
      <w:pPr>
        <w:jc w:val="center"/>
        <w:rPr>
          <w:color w:val="0070C0"/>
          <w:sz w:val="36"/>
          <w:szCs w:val="36"/>
        </w:rPr>
      </w:pPr>
      <w:r w:rsidRPr="00AF7EBB">
        <w:rPr>
          <w:color w:val="0070C0"/>
          <w:sz w:val="36"/>
          <w:szCs w:val="36"/>
        </w:rPr>
        <w:t>Come and celebrate Christmas with a Buffet</w:t>
      </w:r>
      <w:r w:rsidR="00236CFA" w:rsidRPr="00AF7EBB">
        <w:rPr>
          <w:color w:val="0070C0"/>
          <w:sz w:val="36"/>
          <w:szCs w:val="36"/>
        </w:rPr>
        <w:t>,</w:t>
      </w:r>
      <w:r w:rsidR="00F30F74" w:rsidRPr="00AF7EBB">
        <w:rPr>
          <w:color w:val="0070C0"/>
          <w:sz w:val="36"/>
          <w:szCs w:val="36"/>
        </w:rPr>
        <w:t xml:space="preserve"> Drinks</w:t>
      </w:r>
      <w:r w:rsidR="00205559" w:rsidRPr="00AF7EBB">
        <w:rPr>
          <w:color w:val="0070C0"/>
          <w:sz w:val="36"/>
          <w:szCs w:val="36"/>
        </w:rPr>
        <w:t xml:space="preserve"> &amp; Chat</w:t>
      </w:r>
    </w:p>
    <w:p w14:paraId="5C6B4DCC" w14:textId="77777777" w:rsidR="00AF4440" w:rsidRDefault="00AF4440" w:rsidP="00CE439A">
      <w:pPr>
        <w:jc w:val="center"/>
        <w:rPr>
          <w:lang w:val="en-GB"/>
        </w:rPr>
      </w:pPr>
    </w:p>
    <w:p w14:paraId="791DEECB" w14:textId="301A23B8" w:rsidR="00010A23" w:rsidRPr="00010A23" w:rsidRDefault="00010A23" w:rsidP="00CE439A">
      <w:pPr>
        <w:jc w:val="center"/>
        <w:rPr>
          <w:b/>
          <w:bCs/>
          <w:sz w:val="32"/>
          <w:szCs w:val="32"/>
          <w:lang w:val="en-GB"/>
        </w:rPr>
      </w:pPr>
      <w:r w:rsidRPr="00010A23">
        <w:rPr>
          <w:b/>
          <w:bCs/>
          <w:sz w:val="32"/>
          <w:szCs w:val="32"/>
          <w:lang w:val="en-GB"/>
        </w:rPr>
        <w:t>TICKETS ONLY £15 each</w:t>
      </w:r>
      <w:r w:rsidR="00B13C05">
        <w:rPr>
          <w:b/>
          <w:bCs/>
          <w:sz w:val="32"/>
          <w:szCs w:val="32"/>
          <w:lang w:val="en-GB"/>
        </w:rPr>
        <w:tab/>
      </w:r>
      <w:r w:rsidR="00B13C05">
        <w:rPr>
          <w:b/>
          <w:bCs/>
          <w:sz w:val="32"/>
          <w:szCs w:val="32"/>
          <w:lang w:val="en-GB"/>
        </w:rPr>
        <w:tab/>
      </w:r>
      <w:r w:rsidR="00B13C05">
        <w:rPr>
          <w:b/>
          <w:bCs/>
          <w:sz w:val="32"/>
          <w:szCs w:val="32"/>
          <w:lang w:val="en-GB"/>
        </w:rPr>
        <w:tab/>
      </w:r>
      <w:r w:rsidR="00B13C05">
        <w:rPr>
          <w:b/>
          <w:bCs/>
          <w:sz w:val="32"/>
          <w:szCs w:val="32"/>
          <w:lang w:val="en-GB"/>
        </w:rPr>
        <w:tab/>
        <w:t xml:space="preserve">RSVP by </w:t>
      </w:r>
      <w:r w:rsidR="00C90898">
        <w:rPr>
          <w:b/>
          <w:bCs/>
          <w:sz w:val="32"/>
          <w:szCs w:val="32"/>
          <w:lang w:val="en-GB"/>
        </w:rPr>
        <w:t>Friday 27</w:t>
      </w:r>
      <w:r w:rsidR="00C90898" w:rsidRPr="00C90898">
        <w:rPr>
          <w:b/>
          <w:bCs/>
          <w:sz w:val="32"/>
          <w:szCs w:val="32"/>
          <w:vertAlign w:val="superscript"/>
          <w:lang w:val="en-GB"/>
        </w:rPr>
        <w:t>th</w:t>
      </w:r>
      <w:r w:rsidR="00C90898">
        <w:rPr>
          <w:b/>
          <w:bCs/>
          <w:sz w:val="32"/>
          <w:szCs w:val="32"/>
          <w:lang w:val="en-GB"/>
        </w:rPr>
        <w:t xml:space="preserve"> November 2026</w:t>
      </w:r>
    </w:p>
    <w:p w14:paraId="5EF26A5E" w14:textId="77777777" w:rsidR="00010A23" w:rsidRDefault="00010A23" w:rsidP="00CE439A">
      <w:pPr>
        <w:jc w:val="center"/>
        <w:rPr>
          <w:lang w:val="en-GB"/>
        </w:rPr>
      </w:pPr>
    </w:p>
    <w:p w14:paraId="3A7B2977" w14:textId="1CD9407C" w:rsidR="0072547E" w:rsidRDefault="00010A23" w:rsidP="0072547E">
      <w:pPr>
        <w:jc w:val="center"/>
        <w:rPr>
          <w:b/>
          <w:bCs/>
          <w:i/>
          <w:iCs/>
          <w:lang w:val="en-GB"/>
        </w:rPr>
      </w:pPr>
      <w:r w:rsidRPr="00010A23">
        <w:rPr>
          <w:b/>
          <w:bCs/>
          <w:i/>
          <w:iCs/>
          <w:lang w:val="en-GB"/>
        </w:rPr>
        <w:t>*****************************************************************************</w:t>
      </w:r>
    </w:p>
    <w:p w14:paraId="6FC023E2" w14:textId="77777777" w:rsidR="0072547E" w:rsidRDefault="0072547E" w:rsidP="00010A23">
      <w:pPr>
        <w:jc w:val="center"/>
        <w:rPr>
          <w:b/>
          <w:bCs/>
          <w:i/>
          <w:iCs/>
          <w:lang w:val="en-GB"/>
        </w:rPr>
      </w:pPr>
    </w:p>
    <w:p w14:paraId="6F319F5A" w14:textId="6F9C6E7A" w:rsidR="00010A23" w:rsidRDefault="00F245DD" w:rsidP="00010A23">
      <w:pPr>
        <w:jc w:val="center"/>
        <w:rPr>
          <w:b/>
          <w:bCs/>
          <w:i/>
          <w:iCs/>
          <w:sz w:val="40"/>
          <w:szCs w:val="40"/>
          <w:lang w:val="en-GB"/>
        </w:rPr>
      </w:pPr>
      <w:r>
        <w:rPr>
          <w:b/>
          <w:bCs/>
          <w:i/>
          <w:iCs/>
          <w:sz w:val="40"/>
          <w:szCs w:val="40"/>
          <w:lang w:val="en-GB"/>
        </w:rPr>
        <w:t xml:space="preserve">CHRISTMAS PARTY </w:t>
      </w:r>
      <w:r w:rsidR="00010A23" w:rsidRPr="0072547E">
        <w:rPr>
          <w:b/>
          <w:bCs/>
          <w:i/>
          <w:iCs/>
          <w:sz w:val="40"/>
          <w:szCs w:val="40"/>
          <w:lang w:val="en-GB"/>
        </w:rPr>
        <w:t>BOOKING FORM</w:t>
      </w:r>
      <w:r>
        <w:rPr>
          <w:b/>
          <w:bCs/>
          <w:i/>
          <w:iCs/>
          <w:sz w:val="40"/>
          <w:szCs w:val="40"/>
          <w:lang w:val="en-GB"/>
        </w:rPr>
        <w:t xml:space="preserve"> :</w:t>
      </w:r>
      <w:r w:rsidR="00DD5CF3">
        <w:rPr>
          <w:b/>
          <w:bCs/>
          <w:i/>
          <w:iCs/>
          <w:sz w:val="40"/>
          <w:szCs w:val="40"/>
          <w:lang w:val="en-GB"/>
        </w:rPr>
        <w:t xml:space="preserve"> </w:t>
      </w:r>
      <w:r>
        <w:rPr>
          <w:b/>
          <w:bCs/>
          <w:i/>
          <w:iCs/>
          <w:sz w:val="40"/>
          <w:szCs w:val="40"/>
          <w:lang w:val="en-GB"/>
        </w:rPr>
        <w:t>4</w:t>
      </w:r>
      <w:r w:rsidRPr="00F245DD">
        <w:rPr>
          <w:b/>
          <w:bCs/>
          <w:i/>
          <w:iCs/>
          <w:sz w:val="40"/>
          <w:szCs w:val="40"/>
          <w:vertAlign w:val="superscript"/>
          <w:lang w:val="en-GB"/>
        </w:rPr>
        <w:t>th</w:t>
      </w:r>
      <w:r>
        <w:rPr>
          <w:b/>
          <w:bCs/>
          <w:i/>
          <w:iCs/>
          <w:sz w:val="40"/>
          <w:szCs w:val="40"/>
          <w:lang w:val="en-GB"/>
        </w:rPr>
        <w:t xml:space="preserve"> December 2026</w:t>
      </w:r>
    </w:p>
    <w:p w14:paraId="672C1564" w14:textId="77777777" w:rsidR="0072547E" w:rsidRPr="0072547E" w:rsidRDefault="0072547E" w:rsidP="00010A23">
      <w:pPr>
        <w:jc w:val="center"/>
        <w:rPr>
          <w:b/>
          <w:bCs/>
          <w:i/>
          <w:iCs/>
          <w:sz w:val="16"/>
          <w:szCs w:val="16"/>
          <w:lang w:val="en-GB"/>
        </w:rPr>
      </w:pPr>
    </w:p>
    <w:p w14:paraId="5DBB25AC" w14:textId="5211F25C" w:rsidR="00010A23" w:rsidRPr="00010A23" w:rsidRDefault="00010A23" w:rsidP="00010A23">
      <w:pPr>
        <w:jc w:val="center"/>
        <w:rPr>
          <w:b/>
          <w:bCs/>
          <w:i/>
          <w:iCs/>
          <w:lang w:val="en-GB"/>
        </w:rPr>
      </w:pPr>
      <w:r w:rsidRPr="00010A23">
        <w:rPr>
          <w:b/>
          <w:bCs/>
          <w:i/>
          <w:iCs/>
          <w:lang w:val="en-GB"/>
        </w:rPr>
        <w:t>Please reserve ……………. Tickets at £</w:t>
      </w:r>
      <w:r>
        <w:rPr>
          <w:b/>
          <w:bCs/>
          <w:i/>
          <w:iCs/>
          <w:lang w:val="en-GB"/>
        </w:rPr>
        <w:t>1</w:t>
      </w:r>
      <w:r w:rsidRPr="00010A23">
        <w:rPr>
          <w:b/>
          <w:bCs/>
          <w:i/>
          <w:iCs/>
          <w:lang w:val="en-GB"/>
        </w:rPr>
        <w:t>5 each  :  Total : £ …………..…</w:t>
      </w:r>
    </w:p>
    <w:p w14:paraId="6FA11990" w14:textId="77777777" w:rsidR="00010A23" w:rsidRPr="00010A23" w:rsidRDefault="00010A23" w:rsidP="00010A23">
      <w:pPr>
        <w:jc w:val="center"/>
        <w:rPr>
          <w:b/>
          <w:bCs/>
          <w:i/>
          <w:iCs/>
          <w:lang w:val="en-GB"/>
        </w:rPr>
      </w:pPr>
    </w:p>
    <w:p w14:paraId="125EA09A" w14:textId="77777777" w:rsidR="00010A23" w:rsidRPr="00010A23" w:rsidRDefault="00010A23" w:rsidP="00010A23">
      <w:pPr>
        <w:jc w:val="center"/>
        <w:rPr>
          <w:b/>
          <w:bCs/>
          <w:i/>
          <w:iCs/>
          <w:lang w:val="en-GB"/>
        </w:rPr>
      </w:pPr>
      <w:r w:rsidRPr="00010A23">
        <w:rPr>
          <w:b/>
          <w:bCs/>
          <w:i/>
          <w:iCs/>
          <w:lang w:val="en-GB"/>
        </w:rPr>
        <w:t>NAMES : [1] ……………………………………..…….…………..  [2]  ……….………………………………………</w:t>
      </w:r>
    </w:p>
    <w:p w14:paraId="5343EE04" w14:textId="77777777" w:rsidR="00010A23" w:rsidRPr="00010A23" w:rsidRDefault="00010A23" w:rsidP="00010A23">
      <w:pPr>
        <w:jc w:val="center"/>
        <w:rPr>
          <w:b/>
          <w:bCs/>
          <w:i/>
          <w:iCs/>
          <w:lang w:val="en-GB"/>
        </w:rPr>
      </w:pPr>
    </w:p>
    <w:p w14:paraId="700EE086" w14:textId="77777777" w:rsidR="00010A23" w:rsidRPr="00010A23" w:rsidRDefault="00010A23" w:rsidP="00010A23">
      <w:pPr>
        <w:jc w:val="center"/>
      </w:pPr>
      <w:r w:rsidRPr="00010A23">
        <w:t xml:space="preserve">[   ]   I have paid £ ……………… by BACS to “Boston Conservatives Supper Club” </w:t>
      </w:r>
    </w:p>
    <w:p w14:paraId="05C8630E" w14:textId="77777777" w:rsidR="00010A23" w:rsidRPr="00010A23" w:rsidRDefault="00010A23" w:rsidP="00010A23">
      <w:pPr>
        <w:jc w:val="center"/>
      </w:pPr>
      <w:r w:rsidRPr="00010A23">
        <w:t xml:space="preserve">           Sort Code  :  30-63-47              Account No  :  34376268</w:t>
      </w:r>
    </w:p>
    <w:p w14:paraId="738CB2A0" w14:textId="77777777" w:rsidR="00010A23" w:rsidRPr="00010A23" w:rsidRDefault="00010A23" w:rsidP="00010A23">
      <w:pPr>
        <w:jc w:val="center"/>
      </w:pPr>
    </w:p>
    <w:p w14:paraId="77AD9A35" w14:textId="77777777" w:rsidR="00010A23" w:rsidRPr="00010A23" w:rsidRDefault="00010A23" w:rsidP="00010A23">
      <w:pPr>
        <w:jc w:val="center"/>
      </w:pPr>
      <w:r w:rsidRPr="00010A23">
        <w:t>[   ] I enclose Cheque for £ …………….</w:t>
      </w:r>
    </w:p>
    <w:p w14:paraId="5A01EDA5" w14:textId="77777777" w:rsidR="00010A23" w:rsidRPr="00010A23" w:rsidRDefault="00010A23" w:rsidP="00010A23">
      <w:pPr>
        <w:jc w:val="center"/>
      </w:pPr>
    </w:p>
    <w:p w14:paraId="1706BFAA" w14:textId="77777777" w:rsidR="00010A23" w:rsidRPr="00010A23" w:rsidRDefault="00010A23" w:rsidP="00010A23">
      <w:pPr>
        <w:numPr>
          <w:ilvl w:val="0"/>
          <w:numId w:val="24"/>
        </w:numPr>
        <w:jc w:val="center"/>
      </w:pPr>
      <w:r w:rsidRPr="00010A23">
        <w:t>Signed : ………………………………………………  Dated : …………………………………………</w:t>
      </w:r>
    </w:p>
    <w:p w14:paraId="78F3A5BC" w14:textId="77777777" w:rsidR="00010A23" w:rsidRPr="00010A23" w:rsidRDefault="00010A23" w:rsidP="00010A23">
      <w:pPr>
        <w:jc w:val="center"/>
      </w:pPr>
    </w:p>
    <w:p w14:paraId="362A1A5A" w14:textId="77777777" w:rsidR="00010A23" w:rsidRPr="0072547E" w:rsidRDefault="00010A23" w:rsidP="00010A23">
      <w:pPr>
        <w:jc w:val="center"/>
        <w:rPr>
          <w:sz w:val="16"/>
          <w:szCs w:val="16"/>
        </w:rPr>
      </w:pPr>
    </w:p>
    <w:p w14:paraId="0841CEAF" w14:textId="77777777" w:rsidR="00010A23" w:rsidRPr="00010A23" w:rsidRDefault="00010A23" w:rsidP="00010A23">
      <w:pPr>
        <w:jc w:val="center"/>
        <w:rPr>
          <w:b/>
          <w:bCs/>
          <w:lang w:val="en-GB"/>
        </w:rPr>
      </w:pPr>
      <w:r w:rsidRPr="00010A23">
        <w:rPr>
          <w:b/>
          <w:bCs/>
          <w:lang w:val="en-GB"/>
        </w:rPr>
        <w:t>PLEASE COMPLETE BOOKING &amp; PAYMENT FORM RETURN BY Email or post AS SOON AS POSSIBLE TO DUDLEY BRYANT</w:t>
      </w:r>
    </w:p>
    <w:p w14:paraId="5FA2B6D6" w14:textId="77777777" w:rsidR="00010A23" w:rsidRPr="0072547E" w:rsidRDefault="00010A23" w:rsidP="00010A23">
      <w:pPr>
        <w:jc w:val="center"/>
        <w:rPr>
          <w:b/>
          <w:bCs/>
          <w:sz w:val="16"/>
          <w:szCs w:val="16"/>
          <w:lang w:val="en-GB"/>
        </w:rPr>
      </w:pPr>
    </w:p>
    <w:p w14:paraId="004D107B" w14:textId="77777777" w:rsidR="00010A23" w:rsidRPr="00010A23" w:rsidRDefault="00010A23" w:rsidP="00010A23">
      <w:pPr>
        <w:jc w:val="center"/>
        <w:rPr>
          <w:b/>
          <w:bCs/>
          <w:lang w:val="en-GB"/>
        </w:rPr>
      </w:pPr>
      <w:r w:rsidRPr="00010A23">
        <w:rPr>
          <w:b/>
          <w:bCs/>
          <w:lang w:val="en-GB"/>
        </w:rPr>
        <w:t xml:space="preserve">Email  :  </w:t>
      </w:r>
      <w:hyperlink r:id="rId9" w:history="1">
        <w:r w:rsidRPr="00010A23">
          <w:rPr>
            <w:rStyle w:val="Hyperlink"/>
            <w:b/>
            <w:bCs/>
            <w:lang w:val="en-GB"/>
          </w:rPr>
          <w:t>dudleybryant14@gmail.com</w:t>
        </w:r>
      </w:hyperlink>
      <w:r w:rsidRPr="00010A23">
        <w:t xml:space="preserve">          </w:t>
      </w:r>
      <w:r w:rsidRPr="00010A23">
        <w:rPr>
          <w:b/>
          <w:bCs/>
          <w:lang w:val="en-GB"/>
        </w:rPr>
        <w:t>Post  :  13 Somersby Green, Boston. PE21 9PH</w:t>
      </w:r>
    </w:p>
    <w:p w14:paraId="2D150FC9" w14:textId="5887F382" w:rsidR="00010A23" w:rsidRPr="0072547E" w:rsidRDefault="00010A23" w:rsidP="0072547E">
      <w:pPr>
        <w:jc w:val="center"/>
        <w:rPr>
          <w:i/>
          <w:iCs/>
          <w:lang w:val="en-GB"/>
        </w:rPr>
      </w:pPr>
      <w:r w:rsidRPr="00010A23">
        <w:rPr>
          <w:i/>
          <w:iCs/>
          <w:lang w:val="en-GB"/>
        </w:rPr>
        <w:t>Promoted &amp; Printed by Dudley Bryant on behalf of Boston Branch Conservatives c/o Morgan House, 13 Somersby Green, Boston. PE21 9PH</w:t>
      </w:r>
    </w:p>
    <w:sectPr w:rsidR="00010A23" w:rsidRPr="0072547E" w:rsidSect="00C908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7434678"/>
    <w:multiLevelType w:val="hybridMultilevel"/>
    <w:tmpl w:val="9E4E92D4"/>
    <w:lvl w:ilvl="0" w:tplc="C8CCD1F0">
      <w:start w:val="120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374084239">
    <w:abstractNumId w:val="20"/>
  </w:num>
  <w:num w:numId="2" w16cid:durableId="1878927283">
    <w:abstractNumId w:val="12"/>
  </w:num>
  <w:num w:numId="3" w16cid:durableId="1208839295">
    <w:abstractNumId w:val="10"/>
  </w:num>
  <w:num w:numId="4" w16cid:durableId="1812938813">
    <w:abstractNumId w:val="22"/>
  </w:num>
  <w:num w:numId="5" w16cid:durableId="125004672">
    <w:abstractNumId w:val="13"/>
  </w:num>
  <w:num w:numId="6" w16cid:durableId="1128821434">
    <w:abstractNumId w:val="17"/>
  </w:num>
  <w:num w:numId="7" w16cid:durableId="265504177">
    <w:abstractNumId w:val="19"/>
  </w:num>
  <w:num w:numId="8" w16cid:durableId="707461394">
    <w:abstractNumId w:val="9"/>
  </w:num>
  <w:num w:numId="9" w16cid:durableId="1124270214">
    <w:abstractNumId w:val="7"/>
  </w:num>
  <w:num w:numId="10" w16cid:durableId="122579363">
    <w:abstractNumId w:val="6"/>
  </w:num>
  <w:num w:numId="11" w16cid:durableId="319624111">
    <w:abstractNumId w:val="5"/>
  </w:num>
  <w:num w:numId="12" w16cid:durableId="918908221">
    <w:abstractNumId w:val="4"/>
  </w:num>
  <w:num w:numId="13" w16cid:durableId="670067645">
    <w:abstractNumId w:val="8"/>
  </w:num>
  <w:num w:numId="14" w16cid:durableId="1861312463">
    <w:abstractNumId w:val="3"/>
  </w:num>
  <w:num w:numId="15" w16cid:durableId="1831406409">
    <w:abstractNumId w:val="2"/>
  </w:num>
  <w:num w:numId="16" w16cid:durableId="1771048089">
    <w:abstractNumId w:val="1"/>
  </w:num>
  <w:num w:numId="17" w16cid:durableId="1804076600">
    <w:abstractNumId w:val="0"/>
  </w:num>
  <w:num w:numId="18" w16cid:durableId="1565800139">
    <w:abstractNumId w:val="14"/>
  </w:num>
  <w:num w:numId="19" w16cid:durableId="1992515951">
    <w:abstractNumId w:val="15"/>
  </w:num>
  <w:num w:numId="20" w16cid:durableId="1696492866">
    <w:abstractNumId w:val="21"/>
  </w:num>
  <w:num w:numId="21" w16cid:durableId="965889583">
    <w:abstractNumId w:val="18"/>
  </w:num>
  <w:num w:numId="22" w16cid:durableId="992879954">
    <w:abstractNumId w:val="11"/>
  </w:num>
  <w:num w:numId="23" w16cid:durableId="453525373">
    <w:abstractNumId w:val="23"/>
  </w:num>
  <w:num w:numId="24" w16cid:durableId="19656478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39A"/>
    <w:rsid w:val="00010A23"/>
    <w:rsid w:val="00025856"/>
    <w:rsid w:val="00040924"/>
    <w:rsid w:val="000A1419"/>
    <w:rsid w:val="000C6F3C"/>
    <w:rsid w:val="000D1144"/>
    <w:rsid w:val="001000CA"/>
    <w:rsid w:val="00113F34"/>
    <w:rsid w:val="00143159"/>
    <w:rsid w:val="00192AD8"/>
    <w:rsid w:val="001B53D8"/>
    <w:rsid w:val="001C76CF"/>
    <w:rsid w:val="001D7DC3"/>
    <w:rsid w:val="001F27B7"/>
    <w:rsid w:val="001F4460"/>
    <w:rsid w:val="001F4675"/>
    <w:rsid w:val="00205559"/>
    <w:rsid w:val="00227F55"/>
    <w:rsid w:val="00236CFA"/>
    <w:rsid w:val="00244C9A"/>
    <w:rsid w:val="00263E9C"/>
    <w:rsid w:val="002B52B6"/>
    <w:rsid w:val="003142CD"/>
    <w:rsid w:val="00362E9B"/>
    <w:rsid w:val="00377F81"/>
    <w:rsid w:val="003A33E8"/>
    <w:rsid w:val="003A7139"/>
    <w:rsid w:val="003C4E2E"/>
    <w:rsid w:val="003D78EC"/>
    <w:rsid w:val="003E47F8"/>
    <w:rsid w:val="003E667E"/>
    <w:rsid w:val="004309C4"/>
    <w:rsid w:val="00464DAE"/>
    <w:rsid w:val="00483A53"/>
    <w:rsid w:val="0048518C"/>
    <w:rsid w:val="004B7ABF"/>
    <w:rsid w:val="004E7979"/>
    <w:rsid w:val="00501613"/>
    <w:rsid w:val="00527075"/>
    <w:rsid w:val="00541D0A"/>
    <w:rsid w:val="00591854"/>
    <w:rsid w:val="0059773E"/>
    <w:rsid w:val="005B44A3"/>
    <w:rsid w:val="005B7628"/>
    <w:rsid w:val="005D6750"/>
    <w:rsid w:val="00642F9D"/>
    <w:rsid w:val="00645252"/>
    <w:rsid w:val="00646737"/>
    <w:rsid w:val="006504F7"/>
    <w:rsid w:val="00665A75"/>
    <w:rsid w:val="006840C7"/>
    <w:rsid w:val="006D3D74"/>
    <w:rsid w:val="007037BF"/>
    <w:rsid w:val="00704BB3"/>
    <w:rsid w:val="0072547E"/>
    <w:rsid w:val="0073497A"/>
    <w:rsid w:val="007827FF"/>
    <w:rsid w:val="007A0918"/>
    <w:rsid w:val="007E4E33"/>
    <w:rsid w:val="00802015"/>
    <w:rsid w:val="0080482C"/>
    <w:rsid w:val="008058B4"/>
    <w:rsid w:val="00820877"/>
    <w:rsid w:val="00897982"/>
    <w:rsid w:val="008B465C"/>
    <w:rsid w:val="008D150E"/>
    <w:rsid w:val="009019EA"/>
    <w:rsid w:val="009901A8"/>
    <w:rsid w:val="009A40D6"/>
    <w:rsid w:val="009B3843"/>
    <w:rsid w:val="009C2DDD"/>
    <w:rsid w:val="009C7D6E"/>
    <w:rsid w:val="009D43DA"/>
    <w:rsid w:val="00A07A5F"/>
    <w:rsid w:val="00A10443"/>
    <w:rsid w:val="00A9204E"/>
    <w:rsid w:val="00AC4589"/>
    <w:rsid w:val="00AE783E"/>
    <w:rsid w:val="00AF4440"/>
    <w:rsid w:val="00AF4497"/>
    <w:rsid w:val="00AF7EBB"/>
    <w:rsid w:val="00B13C05"/>
    <w:rsid w:val="00B82521"/>
    <w:rsid w:val="00BE7050"/>
    <w:rsid w:val="00BF2A43"/>
    <w:rsid w:val="00C3120A"/>
    <w:rsid w:val="00C33E41"/>
    <w:rsid w:val="00C45FDF"/>
    <w:rsid w:val="00C52EC9"/>
    <w:rsid w:val="00C70659"/>
    <w:rsid w:val="00C71A1B"/>
    <w:rsid w:val="00C71A60"/>
    <w:rsid w:val="00C81222"/>
    <w:rsid w:val="00C90898"/>
    <w:rsid w:val="00C923C2"/>
    <w:rsid w:val="00CA5038"/>
    <w:rsid w:val="00CA7497"/>
    <w:rsid w:val="00CD7C25"/>
    <w:rsid w:val="00CE439A"/>
    <w:rsid w:val="00D1300F"/>
    <w:rsid w:val="00D254BA"/>
    <w:rsid w:val="00D27977"/>
    <w:rsid w:val="00D3084F"/>
    <w:rsid w:val="00D46E14"/>
    <w:rsid w:val="00D946B1"/>
    <w:rsid w:val="00DD5CF3"/>
    <w:rsid w:val="00E237B5"/>
    <w:rsid w:val="00E91098"/>
    <w:rsid w:val="00E94F00"/>
    <w:rsid w:val="00ED7EC6"/>
    <w:rsid w:val="00F245DD"/>
    <w:rsid w:val="00F2736B"/>
    <w:rsid w:val="00F30F74"/>
    <w:rsid w:val="00F41AB8"/>
    <w:rsid w:val="00F724F7"/>
    <w:rsid w:val="00F868EE"/>
    <w:rsid w:val="00F93E52"/>
    <w:rsid w:val="00FD6BDB"/>
    <w:rsid w:val="00F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FEA0C"/>
  <w15:chartTrackingRefBased/>
  <w15:docId w15:val="{7089EE51-0205-436A-ADA1-CBCCD62C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character" w:styleId="UnresolvedMention">
    <w:name w:val="Unresolved Mention"/>
    <w:basedOn w:val="DefaultParagraphFont"/>
    <w:uiPriority w:val="99"/>
    <w:semiHidden/>
    <w:unhideWhenUsed/>
    <w:rsid w:val="00010A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dudleybryant14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ant\AppData\Local\Microsoft\Office\16.0\DTS\en-GB%7b664504CB-3284-4C66-8A0B-F105D0787CAB%7d\%7b3B11200C-2BB4-4C93-BADF-0E089F2395FE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{3B11200C-2BB4-4C93-BADF-0E089F2395FE}tf02786999_win32</Template>
  <TotalTime>24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Dudley Bryant</dc:creator>
  <cp:keywords/>
  <dc:description/>
  <cp:lastModifiedBy>Dudley Bryant</cp:lastModifiedBy>
  <cp:revision>15</cp:revision>
  <cp:lastPrinted>2026-10-07T16:19:00Z</cp:lastPrinted>
  <dcterms:created xsi:type="dcterms:W3CDTF">2026-10-07T15:45:00Z</dcterms:created>
  <dcterms:modified xsi:type="dcterms:W3CDTF">2026-10-07T16:20:00Z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