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B02AB" w14:textId="6742206B" w:rsidR="00ED4F92" w:rsidRPr="00C35294" w:rsidRDefault="00ED4F92" w:rsidP="009E3504">
      <w:pPr>
        <w:jc w:val="center"/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35294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Boston Conservatives</w:t>
      </w:r>
      <w:r w:rsidR="009E3504" w:rsidRPr="00C35294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C35294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Supper Club</w:t>
      </w:r>
    </w:p>
    <w:p w14:paraId="36346943" w14:textId="77777777" w:rsidR="00ED4F92" w:rsidRPr="0024505D" w:rsidRDefault="00ED4F92" w:rsidP="00ED4F92">
      <w:pPr>
        <w:jc w:val="center"/>
        <w:rPr>
          <w:b/>
          <w:bCs/>
          <w:sz w:val="24"/>
          <w:szCs w:val="24"/>
          <w:lang w:val="en-GB"/>
        </w:rPr>
      </w:pPr>
    </w:p>
    <w:p w14:paraId="5CB5F40D" w14:textId="13B6F6C0" w:rsidR="00ED4F92" w:rsidRDefault="00ED4F92" w:rsidP="00ED4F92">
      <w:pPr>
        <w:jc w:val="center"/>
        <w:rPr>
          <w:b/>
          <w:bCs/>
          <w:sz w:val="32"/>
          <w:szCs w:val="32"/>
          <w:lang w:val="en-GB"/>
        </w:rPr>
      </w:pPr>
      <w:r w:rsidRPr="00ED4F92">
        <w:rPr>
          <w:b/>
          <w:bCs/>
          <w:sz w:val="32"/>
          <w:szCs w:val="32"/>
          <w:lang w:val="en-GB"/>
        </w:rPr>
        <w:t>You and your friends are invited to Supper Club</w:t>
      </w:r>
    </w:p>
    <w:p w14:paraId="2DF714E4" w14:textId="77777777" w:rsidR="00FC5F00" w:rsidRPr="00C35294" w:rsidRDefault="00FC5F00" w:rsidP="00ED4F92">
      <w:pPr>
        <w:jc w:val="center"/>
        <w:rPr>
          <w:b/>
          <w:bCs/>
          <w:sz w:val="16"/>
          <w:szCs w:val="16"/>
          <w:lang w:val="en-GB"/>
        </w:rPr>
      </w:pPr>
    </w:p>
    <w:p w14:paraId="4D079EC7" w14:textId="35E791B5" w:rsidR="00ED4F92" w:rsidRPr="005833F4" w:rsidRDefault="006722F2" w:rsidP="00ED4F92">
      <w:pPr>
        <w:jc w:val="center"/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7pm </w:t>
      </w:r>
      <w:r w:rsidR="00ED4F92" w:rsidRPr="005833F4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Friday </w:t>
      </w:r>
      <w:r w:rsidR="003F7A26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</w:t>
      </w:r>
      <w:r w:rsidR="003F7A26" w:rsidRPr="003F7A26">
        <w:rPr>
          <w:b/>
          <w:bCs/>
          <w:color w:val="4472C4" w:themeColor="accent5"/>
          <w:sz w:val="40"/>
          <w:szCs w:val="40"/>
          <w:vertAlign w:val="superscript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</w:t>
      </w:r>
      <w:r w:rsidR="003F7A26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November </w:t>
      </w:r>
      <w:r w:rsidR="00ED4F92" w:rsidRPr="005833F4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</w:t>
      </w:r>
      <w:r w:rsidR="00967185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</w:p>
    <w:p w14:paraId="3F87E4FC" w14:textId="77777777" w:rsidR="00ED4F92" w:rsidRPr="00C35294" w:rsidRDefault="00ED4F92">
      <w:pPr>
        <w:rPr>
          <w:b/>
          <w:bCs/>
          <w:sz w:val="16"/>
          <w:szCs w:val="16"/>
          <w:lang w:val="en-GB"/>
        </w:rPr>
      </w:pPr>
    </w:p>
    <w:p w14:paraId="1BEDCF28" w14:textId="117CB19D" w:rsidR="00ED4F92" w:rsidRPr="00ED4F92" w:rsidRDefault="00ED4F92" w:rsidP="00FC5F00">
      <w:pPr>
        <w:jc w:val="center"/>
        <w:rPr>
          <w:b/>
          <w:bCs/>
          <w:sz w:val="28"/>
          <w:szCs w:val="28"/>
          <w:lang w:val="en-GB"/>
        </w:rPr>
      </w:pPr>
      <w:r w:rsidRPr="00ED4F92">
        <w:rPr>
          <w:b/>
          <w:bCs/>
          <w:sz w:val="28"/>
          <w:szCs w:val="28"/>
          <w:lang w:val="en-GB"/>
        </w:rPr>
        <w:t>at Boston &amp; County Club</w:t>
      </w:r>
      <w:r w:rsidR="00FC5F00">
        <w:rPr>
          <w:b/>
          <w:bCs/>
          <w:sz w:val="28"/>
          <w:szCs w:val="28"/>
          <w:lang w:val="en-GB"/>
        </w:rPr>
        <w:t xml:space="preserve">, </w:t>
      </w:r>
      <w:r w:rsidRPr="00ED4F92">
        <w:rPr>
          <w:b/>
          <w:bCs/>
          <w:sz w:val="28"/>
          <w:szCs w:val="28"/>
          <w:lang w:val="en-GB"/>
        </w:rPr>
        <w:t>Parkgate, Boston. PE21 6RL</w:t>
      </w:r>
    </w:p>
    <w:p w14:paraId="581BF1EE" w14:textId="77777777" w:rsidR="00ED4F92" w:rsidRPr="0024505D" w:rsidRDefault="00ED4F92" w:rsidP="0024505D">
      <w:pPr>
        <w:rPr>
          <w:b/>
          <w:bCs/>
          <w:color w:val="2E74B5" w:themeColor="accent1" w:themeShade="BF"/>
          <w:sz w:val="24"/>
          <w:szCs w:val="24"/>
          <w:lang w:val="en-GB"/>
        </w:rPr>
      </w:pPr>
    </w:p>
    <w:p w14:paraId="44048802" w14:textId="23584ED4" w:rsidR="00FC5F00" w:rsidRPr="0024505D" w:rsidRDefault="00ED4F92" w:rsidP="0024505D">
      <w:pPr>
        <w:jc w:val="center"/>
        <w:rPr>
          <w:b/>
          <w:bCs/>
          <w:sz w:val="32"/>
          <w:szCs w:val="32"/>
          <w:lang w:val="en-GB"/>
        </w:rPr>
      </w:pPr>
      <w:r w:rsidRPr="00FC5F00">
        <w:rPr>
          <w:b/>
          <w:bCs/>
          <w:sz w:val="32"/>
          <w:szCs w:val="32"/>
          <w:lang w:val="en-GB"/>
        </w:rPr>
        <w:t>Guest Speaker</w:t>
      </w:r>
    </w:p>
    <w:p w14:paraId="7F5D8877" w14:textId="77777777" w:rsidR="00504AC7" w:rsidRPr="00C35294" w:rsidRDefault="006952FC" w:rsidP="00ED4F92">
      <w:pPr>
        <w:jc w:val="center"/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35294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CLAIRE FOSTER</w:t>
      </w:r>
      <w:r w:rsidR="00504AC7" w:rsidRPr="00C35294">
        <w:rPr>
          <w:b/>
          <w:bCs/>
          <w:color w:val="4472C4" w:themeColor="accent5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2D8649B5" w14:textId="17BA030C" w:rsidR="00576AE3" w:rsidRDefault="00576AE3" w:rsidP="00ED4F92">
      <w:pPr>
        <w:jc w:val="center"/>
        <w:rPr>
          <w:b/>
          <w:bCs/>
          <w:color w:val="4472C4" w:themeColor="accent5"/>
          <w:sz w:val="72"/>
          <w:szCs w:val="72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56139F61" wp14:editId="2C5B463A">
            <wp:extent cx="2392680" cy="1104900"/>
            <wp:effectExtent l="0" t="0" r="7620" b="0"/>
            <wp:docPr id="198304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044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E8D81" w14:textId="77777777" w:rsidR="00576AE3" w:rsidRPr="00576AE3" w:rsidRDefault="00576AE3" w:rsidP="00ED4F92">
      <w:pPr>
        <w:jc w:val="center"/>
        <w:rPr>
          <w:b/>
          <w:bCs/>
          <w:color w:val="4472C4" w:themeColor="accent5"/>
          <w:sz w:val="18"/>
          <w:szCs w:val="18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4C82AA0" w14:textId="6461094F" w:rsidR="007B7FD8" w:rsidRPr="00A11EAF" w:rsidRDefault="00C3125F" w:rsidP="00A11EAF">
      <w:pPr>
        <w:jc w:val="center"/>
        <w:rPr>
          <w:rFonts w:ascii="Arial" w:hAnsi="Arial" w:cs="Arial"/>
          <w:b/>
          <w:bCs/>
          <w:sz w:val="28"/>
          <w:szCs w:val="28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3FDE">
        <w:rPr>
          <w:rFonts w:ascii="Arial" w:hAnsi="Arial" w:cs="Arial"/>
          <w:b/>
          <w:bCs/>
          <w:sz w:val="28"/>
          <w:szCs w:val="28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Former Principal &amp; CEO Boston College</w:t>
      </w:r>
    </w:p>
    <w:p w14:paraId="5840A73D" w14:textId="398E3BC0" w:rsidR="006952FC" w:rsidRPr="001F5AB9" w:rsidRDefault="001F5AB9" w:rsidP="00ED4F92">
      <w:pPr>
        <w:jc w:val="center"/>
        <w:rPr>
          <w:b/>
          <w:bCs/>
          <w:color w:val="4472C4" w:themeColor="accent5"/>
          <w:sz w:val="56"/>
          <w:szCs w:val="56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F5AB9">
        <w:rPr>
          <w:b/>
          <w:bCs/>
          <w:color w:val="4472C4" w:themeColor="accent5"/>
          <w:sz w:val="56"/>
          <w:szCs w:val="56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“</w:t>
      </w:r>
      <w:r w:rsidR="00504AC7" w:rsidRPr="001F5AB9">
        <w:rPr>
          <w:b/>
          <w:bCs/>
          <w:color w:val="4472C4" w:themeColor="accent5"/>
          <w:sz w:val="56"/>
          <w:szCs w:val="56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Boston 400</w:t>
      </w:r>
      <w:r w:rsidRPr="001F5AB9">
        <w:rPr>
          <w:b/>
          <w:bCs/>
          <w:color w:val="4472C4" w:themeColor="accent5"/>
          <w:sz w:val="56"/>
          <w:szCs w:val="56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”</w:t>
      </w:r>
    </w:p>
    <w:p w14:paraId="5CE1AA08" w14:textId="77777777" w:rsidR="00D55722" w:rsidRPr="00C35294" w:rsidRDefault="00D55722" w:rsidP="00ED4F92">
      <w:pPr>
        <w:jc w:val="center"/>
        <w:rPr>
          <w:b/>
          <w:bCs/>
          <w:color w:val="4472C4" w:themeColor="accent5"/>
          <w:sz w:val="16"/>
          <w:szCs w:val="16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086FA75" w14:textId="77777777" w:rsidR="00835D08" w:rsidRPr="00C35294" w:rsidRDefault="00835D08" w:rsidP="00835D08">
      <w:pPr>
        <w:jc w:val="center"/>
        <w:rPr>
          <w:b/>
          <w:bCs/>
          <w:sz w:val="18"/>
          <w:szCs w:val="18"/>
          <w:lang w:val="en-GB"/>
        </w:rPr>
      </w:pPr>
      <w:r w:rsidRPr="00C35294">
        <w:rPr>
          <w:b/>
          <w:bCs/>
          <w:sz w:val="18"/>
          <w:szCs w:val="18"/>
          <w:lang w:val="en-GB"/>
        </w:rPr>
        <w:t>BOSTON 400 supports the upcoming 400th anniversary of the founding of Boston by shedding light on how individuals from Boston, Lincolnshire, England played a pivotal role in founding the Mass. Bay Company and Boston, Massachusetts.</w:t>
      </w:r>
    </w:p>
    <w:p w14:paraId="3543419B" w14:textId="77777777" w:rsidR="00835D08" w:rsidRDefault="00835D08" w:rsidP="00835D08">
      <w:pPr>
        <w:jc w:val="center"/>
        <w:rPr>
          <w:b/>
          <w:bCs/>
          <w:sz w:val="18"/>
          <w:szCs w:val="18"/>
          <w:lang w:val="en-GB"/>
        </w:rPr>
      </w:pPr>
      <w:r w:rsidRPr="00C35294">
        <w:rPr>
          <w:b/>
          <w:bCs/>
          <w:sz w:val="18"/>
          <w:szCs w:val="18"/>
          <w:lang w:val="en-GB"/>
        </w:rPr>
        <w:t>Although Boston’s 400th Anniversary is more than five years away, BOSTON 400</w:t>
      </w:r>
      <w:r w:rsidRPr="00C35294">
        <w:rPr>
          <w:b/>
          <w:bCs/>
          <w:i/>
          <w:iCs/>
          <w:sz w:val="18"/>
          <w:szCs w:val="18"/>
          <w:lang w:val="en-GB"/>
        </w:rPr>
        <w:t> </w:t>
      </w:r>
      <w:r w:rsidRPr="00C35294">
        <w:rPr>
          <w:b/>
          <w:bCs/>
          <w:sz w:val="18"/>
          <w:szCs w:val="18"/>
          <w:lang w:val="en-GB"/>
        </w:rPr>
        <w:t>champions the build-up to it in 2030 by presenting the founding of the Massachusetts Bay Company and stories of immigrants from the town of Boston and other areas of Lincolnshire, England, from 1620 through 1641.</w:t>
      </w:r>
    </w:p>
    <w:p w14:paraId="3EB5E7FE" w14:textId="77777777" w:rsidR="004030E3" w:rsidRPr="00C35294" w:rsidRDefault="004030E3" w:rsidP="00835D08">
      <w:pPr>
        <w:jc w:val="center"/>
        <w:rPr>
          <w:b/>
          <w:bCs/>
          <w:sz w:val="18"/>
          <w:szCs w:val="18"/>
          <w:lang w:val="en-GB"/>
        </w:rPr>
      </w:pPr>
    </w:p>
    <w:p w14:paraId="1BA82B30" w14:textId="1BD3837D" w:rsidR="001A7E2E" w:rsidRPr="004030E3" w:rsidRDefault="001A7E2E" w:rsidP="004030E3">
      <w:pPr>
        <w:jc w:val="center"/>
        <w:rPr>
          <w:b/>
          <w:bCs/>
          <w:sz w:val="24"/>
          <w:szCs w:val="24"/>
          <w:lang w:val="en-GB"/>
        </w:rPr>
      </w:pPr>
      <w:r w:rsidRPr="004030E3">
        <w:rPr>
          <w:b/>
          <w:bCs/>
          <w:sz w:val="24"/>
          <w:szCs w:val="24"/>
          <w:lang w:val="en-GB"/>
        </w:rPr>
        <w:t xml:space="preserve">Menu  :  </w:t>
      </w:r>
      <w:r w:rsidRPr="004030E3">
        <w:rPr>
          <w:b/>
          <w:bCs/>
          <w:sz w:val="24"/>
          <w:szCs w:val="24"/>
          <w:lang w:val="en-GB"/>
        </w:rPr>
        <w:t>Boiled Gammon &amp; Mustard Sauce</w:t>
      </w:r>
      <w:r w:rsidRPr="004030E3">
        <w:rPr>
          <w:b/>
          <w:bCs/>
          <w:sz w:val="24"/>
          <w:szCs w:val="24"/>
          <w:lang w:val="en-GB"/>
        </w:rPr>
        <w:t xml:space="preserve">, </w:t>
      </w:r>
      <w:r w:rsidRPr="004030E3">
        <w:rPr>
          <w:b/>
          <w:bCs/>
          <w:sz w:val="24"/>
          <w:szCs w:val="24"/>
          <w:lang w:val="en-GB"/>
        </w:rPr>
        <w:t xml:space="preserve"> Apple Crumble served with Custard</w:t>
      </w:r>
      <w:r w:rsidR="0033154B">
        <w:rPr>
          <w:b/>
          <w:bCs/>
          <w:sz w:val="24"/>
          <w:szCs w:val="24"/>
          <w:lang w:val="en-GB"/>
        </w:rPr>
        <w:t xml:space="preserve">, </w:t>
      </w:r>
      <w:r w:rsidRPr="004030E3">
        <w:rPr>
          <w:b/>
          <w:bCs/>
          <w:sz w:val="24"/>
          <w:szCs w:val="24"/>
          <w:lang w:val="en-GB"/>
        </w:rPr>
        <w:t>Coffee &amp; Mints</w:t>
      </w:r>
    </w:p>
    <w:p w14:paraId="46860FA0" w14:textId="1D8D8351" w:rsidR="00FC5F00" w:rsidRPr="004030E3" w:rsidRDefault="00FC5F00" w:rsidP="001F5AB9">
      <w:pPr>
        <w:rPr>
          <w:sz w:val="16"/>
          <w:szCs w:val="16"/>
          <w:lang w:val="en-GB"/>
        </w:rPr>
      </w:pPr>
    </w:p>
    <w:p w14:paraId="519E790D" w14:textId="4FAEB329" w:rsidR="007B63B2" w:rsidRDefault="00FC5F00" w:rsidP="00FC5F00">
      <w:pPr>
        <w:jc w:val="center"/>
        <w:rPr>
          <w:b/>
          <w:bCs/>
          <w:sz w:val="32"/>
          <w:szCs w:val="32"/>
          <w:lang w:val="en-GB"/>
        </w:rPr>
      </w:pPr>
      <w:r w:rsidRPr="00593527">
        <w:rPr>
          <w:b/>
          <w:bCs/>
          <w:sz w:val="32"/>
          <w:szCs w:val="32"/>
          <w:lang w:val="en-GB"/>
        </w:rPr>
        <w:t>Tickets:    £2</w:t>
      </w:r>
      <w:r w:rsidR="0098575E">
        <w:rPr>
          <w:b/>
          <w:bCs/>
          <w:sz w:val="32"/>
          <w:szCs w:val="32"/>
          <w:lang w:val="en-GB"/>
        </w:rPr>
        <w:t>5</w:t>
      </w:r>
      <w:r w:rsidRPr="00593527">
        <w:rPr>
          <w:b/>
          <w:bCs/>
          <w:sz w:val="32"/>
          <w:szCs w:val="32"/>
          <w:lang w:val="en-GB"/>
        </w:rPr>
        <w:t xml:space="preserve"> each   </w:t>
      </w:r>
      <w:r w:rsidR="00C35294">
        <w:rPr>
          <w:b/>
          <w:bCs/>
          <w:sz w:val="32"/>
          <w:szCs w:val="32"/>
          <w:lang w:val="en-GB"/>
        </w:rPr>
        <w:t xml:space="preserve">                              RSVP by Friday 13</w:t>
      </w:r>
      <w:r w:rsidR="00C35294" w:rsidRPr="00C35294">
        <w:rPr>
          <w:b/>
          <w:bCs/>
          <w:sz w:val="32"/>
          <w:szCs w:val="32"/>
          <w:vertAlign w:val="superscript"/>
          <w:lang w:val="en-GB"/>
        </w:rPr>
        <w:t>th</w:t>
      </w:r>
      <w:r w:rsidR="00C35294">
        <w:rPr>
          <w:b/>
          <w:bCs/>
          <w:sz w:val="32"/>
          <w:szCs w:val="32"/>
          <w:lang w:val="en-GB"/>
        </w:rPr>
        <w:t xml:space="preserve"> November 2026</w:t>
      </w:r>
    </w:p>
    <w:p w14:paraId="347893FC" w14:textId="09E42900" w:rsidR="00C35294" w:rsidRPr="00C35294" w:rsidRDefault="00C35294" w:rsidP="00C35294">
      <w:pPr>
        <w:jc w:val="center"/>
        <w:rPr>
          <w:b/>
          <w:bCs/>
          <w:i/>
          <w:iCs/>
          <w:sz w:val="32"/>
          <w:szCs w:val="32"/>
          <w:lang w:val="en-GB"/>
        </w:rPr>
      </w:pPr>
      <w:r w:rsidRPr="00C35294">
        <w:rPr>
          <w:b/>
          <w:bCs/>
          <w:i/>
          <w:iCs/>
          <w:sz w:val="32"/>
          <w:szCs w:val="32"/>
          <w:lang w:val="en-GB"/>
        </w:rPr>
        <w:t>*******************************************************************</w:t>
      </w:r>
    </w:p>
    <w:p w14:paraId="10D20404" w14:textId="0FD2EC9B" w:rsidR="00C35294" w:rsidRPr="00C35294" w:rsidRDefault="00C35294" w:rsidP="00C35294">
      <w:pPr>
        <w:jc w:val="center"/>
        <w:rPr>
          <w:b/>
          <w:bCs/>
          <w:i/>
          <w:iCs/>
          <w:sz w:val="28"/>
          <w:szCs w:val="28"/>
          <w:lang w:val="en-GB"/>
        </w:rPr>
      </w:pPr>
      <w:r w:rsidRPr="00C35294">
        <w:rPr>
          <w:b/>
          <w:bCs/>
          <w:i/>
          <w:iCs/>
          <w:sz w:val="28"/>
          <w:szCs w:val="28"/>
          <w:lang w:val="en-GB"/>
        </w:rPr>
        <w:t>SUPPER CLUB BOOKING FORM  :  20</w:t>
      </w:r>
      <w:r w:rsidRPr="00C35294">
        <w:rPr>
          <w:b/>
          <w:bCs/>
          <w:i/>
          <w:iCs/>
          <w:sz w:val="28"/>
          <w:szCs w:val="28"/>
          <w:vertAlign w:val="superscript"/>
          <w:lang w:val="en-GB"/>
        </w:rPr>
        <w:t>th</w:t>
      </w:r>
      <w:r w:rsidRPr="00C35294">
        <w:rPr>
          <w:b/>
          <w:bCs/>
          <w:i/>
          <w:iCs/>
          <w:sz w:val="28"/>
          <w:szCs w:val="28"/>
          <w:lang w:val="en-GB"/>
        </w:rPr>
        <w:t xml:space="preserve"> November 2026</w:t>
      </w:r>
    </w:p>
    <w:p w14:paraId="63F0BC48" w14:textId="2A72C94C" w:rsidR="00C35294" w:rsidRPr="00C35294" w:rsidRDefault="00C35294" w:rsidP="00C35294">
      <w:pPr>
        <w:jc w:val="center"/>
        <w:rPr>
          <w:b/>
          <w:bCs/>
          <w:i/>
          <w:iCs/>
          <w:sz w:val="28"/>
          <w:szCs w:val="28"/>
          <w:lang w:val="en-GB"/>
        </w:rPr>
      </w:pPr>
      <w:r w:rsidRPr="00C35294">
        <w:rPr>
          <w:b/>
          <w:bCs/>
          <w:i/>
          <w:iCs/>
          <w:sz w:val="28"/>
          <w:szCs w:val="28"/>
          <w:lang w:val="en-GB"/>
        </w:rPr>
        <w:t>Please reserve ……………. Tickets at £25 each                 Total : £ …………..…</w:t>
      </w:r>
    </w:p>
    <w:p w14:paraId="25740427" w14:textId="77777777" w:rsidR="00C35294" w:rsidRPr="00C35294" w:rsidRDefault="00C35294" w:rsidP="00C35294">
      <w:pPr>
        <w:jc w:val="center"/>
        <w:rPr>
          <w:b/>
          <w:bCs/>
          <w:i/>
          <w:iCs/>
          <w:sz w:val="28"/>
          <w:szCs w:val="28"/>
          <w:lang w:val="en-GB"/>
        </w:rPr>
      </w:pPr>
    </w:p>
    <w:p w14:paraId="6ED01884" w14:textId="77777777" w:rsidR="00C35294" w:rsidRPr="00C35294" w:rsidRDefault="00C35294" w:rsidP="00C35294">
      <w:pPr>
        <w:jc w:val="center"/>
        <w:rPr>
          <w:b/>
          <w:bCs/>
          <w:i/>
          <w:iCs/>
          <w:sz w:val="28"/>
          <w:szCs w:val="28"/>
          <w:lang w:val="en-GB"/>
        </w:rPr>
      </w:pPr>
      <w:r w:rsidRPr="00C35294">
        <w:rPr>
          <w:b/>
          <w:bCs/>
          <w:i/>
          <w:iCs/>
          <w:sz w:val="28"/>
          <w:szCs w:val="28"/>
          <w:lang w:val="en-GB"/>
        </w:rPr>
        <w:t>NAMES : [1] ……………………………………..…….…………..  [2]  ……….………………………………………</w:t>
      </w:r>
    </w:p>
    <w:p w14:paraId="404983AD" w14:textId="77777777" w:rsidR="00C35294" w:rsidRPr="00C35294" w:rsidRDefault="00C35294" w:rsidP="00C35294">
      <w:pPr>
        <w:jc w:val="center"/>
        <w:rPr>
          <w:b/>
          <w:bCs/>
          <w:i/>
          <w:iCs/>
          <w:sz w:val="28"/>
          <w:szCs w:val="28"/>
          <w:lang w:val="en-GB"/>
        </w:rPr>
      </w:pPr>
    </w:p>
    <w:p w14:paraId="5F4D6A46" w14:textId="77777777" w:rsidR="00C35294" w:rsidRPr="00C35294" w:rsidRDefault="00C35294" w:rsidP="00C35294">
      <w:pPr>
        <w:jc w:val="center"/>
        <w:rPr>
          <w:b/>
          <w:bCs/>
          <w:sz w:val="28"/>
          <w:szCs w:val="28"/>
        </w:rPr>
      </w:pPr>
      <w:r w:rsidRPr="00C35294">
        <w:rPr>
          <w:b/>
          <w:bCs/>
          <w:sz w:val="28"/>
          <w:szCs w:val="28"/>
        </w:rPr>
        <w:t xml:space="preserve">[   ]   I have paid £ ……………… by BACS to “Boston Conservatives Supper Club” </w:t>
      </w:r>
    </w:p>
    <w:p w14:paraId="37F2E4E2" w14:textId="77777777" w:rsidR="00C35294" w:rsidRPr="00C35294" w:rsidRDefault="00C35294" w:rsidP="00C35294">
      <w:pPr>
        <w:jc w:val="center"/>
        <w:rPr>
          <w:b/>
          <w:bCs/>
          <w:sz w:val="28"/>
          <w:szCs w:val="28"/>
        </w:rPr>
      </w:pPr>
      <w:r w:rsidRPr="00C35294">
        <w:rPr>
          <w:b/>
          <w:bCs/>
          <w:sz w:val="28"/>
          <w:szCs w:val="28"/>
        </w:rPr>
        <w:t xml:space="preserve">           Sort Code  :  30-63-47              Account No  :  34376268</w:t>
      </w:r>
    </w:p>
    <w:p w14:paraId="7C4389B0" w14:textId="77777777" w:rsidR="00C35294" w:rsidRPr="00C35294" w:rsidRDefault="00C35294" w:rsidP="00C35294">
      <w:pPr>
        <w:jc w:val="center"/>
        <w:rPr>
          <w:b/>
          <w:bCs/>
          <w:sz w:val="16"/>
          <w:szCs w:val="16"/>
        </w:rPr>
      </w:pPr>
    </w:p>
    <w:p w14:paraId="4606321A" w14:textId="77777777" w:rsidR="00C35294" w:rsidRPr="00C35294" w:rsidRDefault="00C35294" w:rsidP="00C35294">
      <w:pPr>
        <w:jc w:val="center"/>
        <w:rPr>
          <w:b/>
          <w:bCs/>
          <w:sz w:val="28"/>
          <w:szCs w:val="28"/>
        </w:rPr>
      </w:pPr>
      <w:r w:rsidRPr="00C35294">
        <w:rPr>
          <w:b/>
          <w:bCs/>
          <w:sz w:val="28"/>
          <w:szCs w:val="28"/>
        </w:rPr>
        <w:t>[   ] I enclose Cheque for £ …………….</w:t>
      </w:r>
    </w:p>
    <w:p w14:paraId="76BCF160" w14:textId="77777777" w:rsidR="00C35294" w:rsidRPr="00C35294" w:rsidRDefault="00C35294" w:rsidP="00C35294">
      <w:pPr>
        <w:jc w:val="center"/>
        <w:rPr>
          <w:b/>
          <w:bCs/>
          <w:sz w:val="16"/>
          <w:szCs w:val="16"/>
        </w:rPr>
      </w:pPr>
    </w:p>
    <w:p w14:paraId="4984D939" w14:textId="77777777" w:rsidR="00C35294" w:rsidRPr="00C35294" w:rsidRDefault="00C35294" w:rsidP="00C35294">
      <w:pPr>
        <w:numPr>
          <w:ilvl w:val="0"/>
          <w:numId w:val="25"/>
        </w:numPr>
        <w:jc w:val="center"/>
        <w:rPr>
          <w:b/>
          <w:bCs/>
          <w:sz w:val="28"/>
          <w:szCs w:val="28"/>
        </w:rPr>
      </w:pPr>
      <w:r w:rsidRPr="00C35294">
        <w:rPr>
          <w:b/>
          <w:bCs/>
          <w:sz w:val="28"/>
          <w:szCs w:val="28"/>
        </w:rPr>
        <w:t>Signed : ………………………………………………  Dated : …………………………………………</w:t>
      </w:r>
    </w:p>
    <w:p w14:paraId="558167AA" w14:textId="77777777" w:rsidR="00C35294" w:rsidRPr="00C35294" w:rsidRDefault="00C35294" w:rsidP="00C35294">
      <w:pPr>
        <w:rPr>
          <w:b/>
          <w:bCs/>
          <w:sz w:val="16"/>
          <w:szCs w:val="16"/>
        </w:rPr>
      </w:pPr>
    </w:p>
    <w:p w14:paraId="2FEC63E4" w14:textId="79339E7C" w:rsidR="00C35294" w:rsidRPr="00C35294" w:rsidRDefault="00C35294" w:rsidP="00C35294">
      <w:pPr>
        <w:jc w:val="center"/>
        <w:rPr>
          <w:b/>
          <w:bCs/>
          <w:sz w:val="28"/>
          <w:szCs w:val="28"/>
          <w:lang w:val="en-GB"/>
        </w:rPr>
      </w:pPr>
      <w:r w:rsidRPr="00C35294">
        <w:rPr>
          <w:b/>
          <w:bCs/>
          <w:sz w:val="28"/>
          <w:szCs w:val="28"/>
          <w:lang w:val="en-GB"/>
        </w:rPr>
        <w:t>PLEASE COMPLETE BOOKING &amp; PAYMENT FORM RETURN BY Email or post AS SOON AS POSSIBLE TO DUDLEY BRYANT</w:t>
      </w:r>
    </w:p>
    <w:p w14:paraId="1AC0DFCC" w14:textId="77777777" w:rsidR="00C35294" w:rsidRPr="00C35294" w:rsidRDefault="00C35294" w:rsidP="00C35294">
      <w:pPr>
        <w:jc w:val="center"/>
        <w:rPr>
          <w:b/>
          <w:bCs/>
          <w:sz w:val="28"/>
          <w:szCs w:val="28"/>
          <w:lang w:val="en-GB"/>
        </w:rPr>
      </w:pPr>
      <w:r w:rsidRPr="00C35294">
        <w:rPr>
          <w:b/>
          <w:bCs/>
          <w:sz w:val="28"/>
          <w:szCs w:val="28"/>
          <w:lang w:val="en-GB"/>
        </w:rPr>
        <w:t xml:space="preserve">Email  :  </w:t>
      </w:r>
      <w:hyperlink r:id="rId9" w:history="1">
        <w:r w:rsidRPr="00C35294">
          <w:rPr>
            <w:rStyle w:val="Hyperlink"/>
            <w:b/>
            <w:bCs/>
            <w:sz w:val="28"/>
            <w:szCs w:val="28"/>
            <w:lang w:val="en-GB"/>
          </w:rPr>
          <w:t>dudleybryant14@gmail.com</w:t>
        </w:r>
      </w:hyperlink>
      <w:r w:rsidRPr="00C35294">
        <w:rPr>
          <w:b/>
          <w:bCs/>
          <w:sz w:val="28"/>
          <w:szCs w:val="28"/>
        </w:rPr>
        <w:t xml:space="preserve">          </w:t>
      </w:r>
      <w:r w:rsidRPr="00C35294">
        <w:rPr>
          <w:b/>
          <w:bCs/>
          <w:sz w:val="28"/>
          <w:szCs w:val="28"/>
          <w:lang w:val="en-GB"/>
        </w:rPr>
        <w:t>Post  :  13 Somersby Green, Boston. PE21 9PH</w:t>
      </w:r>
    </w:p>
    <w:p w14:paraId="5B458142" w14:textId="11A4FE1E" w:rsidR="00C35294" w:rsidRPr="00C35294" w:rsidRDefault="00C35294" w:rsidP="00C35294">
      <w:pPr>
        <w:jc w:val="center"/>
        <w:rPr>
          <w:b/>
          <w:bCs/>
          <w:i/>
          <w:iCs/>
          <w:sz w:val="16"/>
          <w:szCs w:val="16"/>
          <w:lang w:val="en-GB"/>
        </w:rPr>
      </w:pPr>
      <w:r w:rsidRPr="00C35294">
        <w:rPr>
          <w:b/>
          <w:bCs/>
          <w:i/>
          <w:iCs/>
          <w:sz w:val="16"/>
          <w:szCs w:val="16"/>
          <w:lang w:val="en-GB"/>
        </w:rPr>
        <w:t>Promoted &amp; Printed by Dudley Bryant on behalf of Boston Branch Conservatives c/o Morgan House, 13 Somersby Green, Boston. PE21 9PH</w:t>
      </w:r>
    </w:p>
    <w:sectPr w:rsidR="00C35294" w:rsidRPr="00C35294" w:rsidSect="00FC5F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7434678"/>
    <w:multiLevelType w:val="hybridMultilevel"/>
    <w:tmpl w:val="9E4E92D4"/>
    <w:lvl w:ilvl="0" w:tplc="C8CCD1F0">
      <w:start w:val="120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2AB29B3"/>
    <w:multiLevelType w:val="hybridMultilevel"/>
    <w:tmpl w:val="D87229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32890148">
    <w:abstractNumId w:val="21"/>
  </w:num>
  <w:num w:numId="2" w16cid:durableId="263223287">
    <w:abstractNumId w:val="12"/>
  </w:num>
  <w:num w:numId="3" w16cid:durableId="109017082">
    <w:abstractNumId w:val="10"/>
  </w:num>
  <w:num w:numId="4" w16cid:durableId="932930964">
    <w:abstractNumId w:val="23"/>
  </w:num>
  <w:num w:numId="5" w16cid:durableId="742610150">
    <w:abstractNumId w:val="13"/>
  </w:num>
  <w:num w:numId="6" w16cid:durableId="323702023">
    <w:abstractNumId w:val="17"/>
  </w:num>
  <w:num w:numId="7" w16cid:durableId="147092699">
    <w:abstractNumId w:val="19"/>
  </w:num>
  <w:num w:numId="8" w16cid:durableId="1819492007">
    <w:abstractNumId w:val="9"/>
  </w:num>
  <w:num w:numId="9" w16cid:durableId="1983852835">
    <w:abstractNumId w:val="7"/>
  </w:num>
  <w:num w:numId="10" w16cid:durableId="1570071618">
    <w:abstractNumId w:val="6"/>
  </w:num>
  <w:num w:numId="11" w16cid:durableId="1721006204">
    <w:abstractNumId w:val="5"/>
  </w:num>
  <w:num w:numId="12" w16cid:durableId="1158156758">
    <w:abstractNumId w:val="4"/>
  </w:num>
  <w:num w:numId="13" w16cid:durableId="1762027067">
    <w:abstractNumId w:val="8"/>
  </w:num>
  <w:num w:numId="14" w16cid:durableId="558979371">
    <w:abstractNumId w:val="3"/>
  </w:num>
  <w:num w:numId="15" w16cid:durableId="762720912">
    <w:abstractNumId w:val="2"/>
  </w:num>
  <w:num w:numId="16" w16cid:durableId="1901599479">
    <w:abstractNumId w:val="1"/>
  </w:num>
  <w:num w:numId="17" w16cid:durableId="656610622">
    <w:abstractNumId w:val="0"/>
  </w:num>
  <w:num w:numId="18" w16cid:durableId="2064981086">
    <w:abstractNumId w:val="14"/>
  </w:num>
  <w:num w:numId="19" w16cid:durableId="1341741351">
    <w:abstractNumId w:val="15"/>
  </w:num>
  <w:num w:numId="20" w16cid:durableId="2049254183">
    <w:abstractNumId w:val="22"/>
  </w:num>
  <w:num w:numId="21" w16cid:durableId="173955615">
    <w:abstractNumId w:val="18"/>
  </w:num>
  <w:num w:numId="22" w16cid:durableId="214437408">
    <w:abstractNumId w:val="11"/>
  </w:num>
  <w:num w:numId="23" w16cid:durableId="981614305">
    <w:abstractNumId w:val="24"/>
  </w:num>
  <w:num w:numId="24" w16cid:durableId="2070617548">
    <w:abstractNumId w:val="20"/>
  </w:num>
  <w:num w:numId="25" w16cid:durableId="19251404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92"/>
    <w:rsid w:val="00004D2C"/>
    <w:rsid w:val="000059C7"/>
    <w:rsid w:val="0003543D"/>
    <w:rsid w:val="00035937"/>
    <w:rsid w:val="001A7E2E"/>
    <w:rsid w:val="001F5AB9"/>
    <w:rsid w:val="00230041"/>
    <w:rsid w:val="0024505D"/>
    <w:rsid w:val="0033154B"/>
    <w:rsid w:val="00332C83"/>
    <w:rsid w:val="003F7A26"/>
    <w:rsid w:val="004030E3"/>
    <w:rsid w:val="00416DC3"/>
    <w:rsid w:val="00421F76"/>
    <w:rsid w:val="004646FD"/>
    <w:rsid w:val="00481B0E"/>
    <w:rsid w:val="004A4FEB"/>
    <w:rsid w:val="00504AC7"/>
    <w:rsid w:val="00576AE3"/>
    <w:rsid w:val="005833F4"/>
    <w:rsid w:val="005871E1"/>
    <w:rsid w:val="00593527"/>
    <w:rsid w:val="00637176"/>
    <w:rsid w:val="00645252"/>
    <w:rsid w:val="006722F2"/>
    <w:rsid w:val="0067686D"/>
    <w:rsid w:val="006952FC"/>
    <w:rsid w:val="006D3D74"/>
    <w:rsid w:val="00732AEF"/>
    <w:rsid w:val="007974CD"/>
    <w:rsid w:val="007B63B2"/>
    <w:rsid w:val="007B7FD8"/>
    <w:rsid w:val="00835D08"/>
    <w:rsid w:val="008E23D3"/>
    <w:rsid w:val="00967185"/>
    <w:rsid w:val="00976502"/>
    <w:rsid w:val="0098575E"/>
    <w:rsid w:val="009E3504"/>
    <w:rsid w:val="00A11EAF"/>
    <w:rsid w:val="00A572A9"/>
    <w:rsid w:val="00A9204E"/>
    <w:rsid w:val="00B05C44"/>
    <w:rsid w:val="00BA15C8"/>
    <w:rsid w:val="00BA5981"/>
    <w:rsid w:val="00BA7346"/>
    <w:rsid w:val="00C3125F"/>
    <w:rsid w:val="00C35294"/>
    <w:rsid w:val="00C63774"/>
    <w:rsid w:val="00C835A7"/>
    <w:rsid w:val="00CA7497"/>
    <w:rsid w:val="00D267EF"/>
    <w:rsid w:val="00D55722"/>
    <w:rsid w:val="00DD1732"/>
    <w:rsid w:val="00E018CA"/>
    <w:rsid w:val="00E04E44"/>
    <w:rsid w:val="00EA7122"/>
    <w:rsid w:val="00ED4F92"/>
    <w:rsid w:val="00ED7EC6"/>
    <w:rsid w:val="00EE3FDE"/>
    <w:rsid w:val="00EF447C"/>
    <w:rsid w:val="00F35F14"/>
    <w:rsid w:val="00FC1858"/>
    <w:rsid w:val="00FC5F00"/>
    <w:rsid w:val="00FF32B3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A81C2"/>
  <w15:chartTrackingRefBased/>
  <w15:docId w15:val="{6A2558B6-A9BE-4EEA-A5BD-450952CF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character" w:styleId="UnresolvedMention">
    <w:name w:val="Unresolved Mention"/>
    <w:basedOn w:val="DefaultParagraphFont"/>
    <w:uiPriority w:val="99"/>
    <w:semiHidden/>
    <w:unhideWhenUsed/>
    <w:rsid w:val="00FC5F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BA73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udleybryant14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ant\AppData\Local\Microsoft\Office\16.0\DTS\en-GB%7b9B5F2C48-B0BF-4CFB-8AE1-28DA8CEF4AE3%7d\%7b5FD692BE-6B53-49C5-B15D-4A568F421618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{5FD692BE-6B53-49C5-B15D-4A568F421618}tf02786999_win32</Template>
  <TotalTime>11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Dudley Bryant</dc:creator>
  <cp:keywords/>
  <dc:description/>
  <cp:lastModifiedBy>Dudley Bryant</cp:lastModifiedBy>
  <cp:revision>6</cp:revision>
  <dcterms:created xsi:type="dcterms:W3CDTF">2026-10-07T16:16:00Z</dcterms:created>
  <dcterms:modified xsi:type="dcterms:W3CDTF">2026-10-07T16:52:00Z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